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E018E0" w14:textId="77777777" w:rsidR="0077699E" w:rsidRDefault="009A6148" w:rsidP="0077699E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5CE30B1B" w14:textId="77777777" w:rsidR="0077699E" w:rsidRDefault="0077699E" w:rsidP="0077699E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</w:pPr>
    </w:p>
    <w:p w14:paraId="61CD0DA8" w14:textId="73A4D7A7" w:rsidR="009F0395" w:rsidRDefault="00000000">
      <w:r>
        <w:pict w14:anchorId="0FEBF95F">
          <v:group id="Group 882" o:spid="_x0000_s2050" style="width:481.9pt;height:63.8pt;mso-position-horizontal-relative:char;mso-position-vertical-relative:line" coordsize="61201,8100">
            <v:rect id="Rectangle 10" o:spid="_x0000_s2051" style="position:absolute;left:29612;top:6442;width:582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" filled="f" stroked="f">
              <v:textbox inset="0,0,0,0">
                <w:txbxContent>
                  <w:p w14:paraId="4F030CB2" w14:textId="77777777" w:rsidR="0047375F" w:rsidRDefault="0047375F" w:rsidP="0047375F">
                    <w:r>
                      <w:rPr>
                        <w:rFonts w:ascii="Verdana" w:eastAsia="Verdana" w:hAnsi="Verdana" w:cs="Verdana"/>
                        <w:b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9" o:spid="_x0000_s2052" type="#_x0000_t75" style="position:absolute;top:57;width:7466;height: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">
              <v:imagedata r:id="rId8" o:title=""/>
            </v:shape>
            <v:shape id="Picture 71" o:spid="_x0000_s2053" type="#_x0000_t75" style="position:absolute;left:9557;top:405;width:39101;height: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">
              <v:imagedata r:id="rId9" o:title=""/>
            </v:shape>
            <v:shape id="Picture 73" o:spid="_x0000_s2054" type="#_x0000_t75" style="position:absolute;left:49068;width:12133;height:7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">
              <v:imagedata r:id="rId10" o:title=""/>
            </v:shape>
            <w10:anchorlock/>
          </v:group>
        </w:pict>
      </w:r>
    </w:p>
    <w:p w14:paraId="1291DDC5" w14:textId="77777777" w:rsidR="009F0395" w:rsidRDefault="009F0395"/>
    <w:p w14:paraId="00F58C16" w14:textId="77777777" w:rsidR="009F0395" w:rsidRDefault="009F0395"/>
    <w:p w14:paraId="7643E280" w14:textId="6BD75460" w:rsidR="0047375F" w:rsidRDefault="00E150A1" w:rsidP="0047375F">
      <w:pPr>
        <w:widowControl/>
        <w:suppressAutoHyphens w:val="0"/>
        <w:spacing w:line="256" w:lineRule="auto"/>
        <w:ind w:left="1685"/>
      </w:pPr>
      <w:r>
        <w:rPr>
          <w:b/>
          <w:bCs/>
          <w:sz w:val="24"/>
        </w:rPr>
        <w:t xml:space="preserve">    </w:t>
      </w:r>
      <w:r w:rsidR="0047375F">
        <w:rPr>
          <w:rFonts w:ascii="Verdana" w:eastAsia="Verdana" w:hAnsi="Verdana" w:cs="Verdana"/>
          <w:b/>
          <w:color w:val="000000"/>
          <w:sz w:val="28"/>
          <w:szCs w:val="22"/>
        </w:rPr>
        <w:t>ISTITUTO COMPRENSIVO STATALE di UGENTO</w:t>
      </w:r>
      <w:r w:rsidR="0047375F"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="0047375F">
        <w:rPr>
          <w:rFonts w:ascii="Verdana" w:eastAsia="Verdana" w:hAnsi="Verdana" w:cs="Verdana"/>
          <w:b/>
          <w:color w:val="000000"/>
          <w:sz w:val="28"/>
          <w:szCs w:val="22"/>
        </w:rPr>
        <w:t xml:space="preserve"> </w:t>
      </w:r>
    </w:p>
    <w:p w14:paraId="255548C7" w14:textId="77777777" w:rsidR="0047375F" w:rsidRDefault="0047375F" w:rsidP="0047375F">
      <w:pPr>
        <w:widowControl/>
        <w:suppressAutoHyphens w:val="0"/>
        <w:spacing w:line="256" w:lineRule="auto"/>
        <w:ind w:left="371"/>
        <w:jc w:val="center"/>
      </w:pPr>
      <w:r>
        <w:rPr>
          <w:rFonts w:ascii="Verdana" w:eastAsia="Verdana" w:hAnsi="Verdana" w:cs="Verdana"/>
          <w:b/>
          <w:i/>
          <w:color w:val="000000"/>
          <w:sz w:val="21"/>
          <w:szCs w:val="22"/>
        </w:rPr>
        <w:t>SCUOLA AD INDIRIZZO MUSICALE</w:t>
      </w:r>
      <w:r>
        <w:rPr>
          <w:rFonts w:ascii="Verdana" w:eastAsia="Verdana" w:hAnsi="Verdana" w:cs="Verdana"/>
          <w:b/>
          <w:i/>
          <w:color w:val="000000"/>
          <w:sz w:val="26"/>
          <w:szCs w:val="22"/>
        </w:rPr>
        <w:t xml:space="preserve"> </w:t>
      </w:r>
    </w:p>
    <w:p w14:paraId="53D5D2EF" w14:textId="77777777" w:rsidR="0047375F" w:rsidRDefault="0047375F" w:rsidP="0047375F">
      <w:pPr>
        <w:widowControl/>
        <w:suppressAutoHyphens w:val="0"/>
        <w:spacing w:line="256" w:lineRule="auto"/>
        <w:ind w:left="425"/>
        <w:jc w:val="center"/>
      </w:pPr>
      <w:r>
        <w:rPr>
          <w:rFonts w:ascii="Verdana" w:eastAsia="Verdana" w:hAnsi="Verdana" w:cs="Verdana"/>
          <w:b/>
          <w:color w:val="000000"/>
          <w:sz w:val="16"/>
          <w:szCs w:val="22"/>
        </w:rPr>
        <w:t xml:space="preserve"> </w:t>
      </w:r>
    </w:p>
    <w:p w14:paraId="4D09F018" w14:textId="77777777" w:rsidR="0047375F" w:rsidRDefault="0047375F" w:rsidP="0047375F">
      <w:pPr>
        <w:widowControl/>
        <w:suppressAutoHyphens w:val="0"/>
        <w:spacing w:line="256" w:lineRule="auto"/>
        <w:ind w:left="382" w:right="2" w:hanging="10"/>
        <w:jc w:val="center"/>
      </w:pPr>
      <w:r>
        <w:rPr>
          <w:rFonts w:ascii="Verdana" w:eastAsia="Verdana" w:hAnsi="Verdana" w:cs="Verdana"/>
          <w:b/>
          <w:color w:val="000000"/>
          <w:sz w:val="16"/>
          <w:szCs w:val="22"/>
        </w:rPr>
        <w:t>Sede Legale: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Via Goldoni -73059 Ugento (LE)  </w:t>
      </w:r>
    </w:p>
    <w:p w14:paraId="114C9752" w14:textId="77777777" w:rsidR="0047375F" w:rsidRDefault="0047375F" w:rsidP="0047375F">
      <w:pPr>
        <w:widowControl/>
        <w:suppressAutoHyphens w:val="0"/>
        <w:spacing w:line="256" w:lineRule="auto"/>
        <w:ind w:left="382" w:hanging="10"/>
        <w:jc w:val="center"/>
      </w:pPr>
      <w:r>
        <w:rPr>
          <w:rFonts w:ascii="Verdana" w:eastAsia="Verdana" w:hAnsi="Verdana" w:cs="Verdana"/>
          <w:b/>
          <w:color w:val="000000"/>
          <w:sz w:val="16"/>
          <w:szCs w:val="22"/>
        </w:rPr>
        <w:t>Tel.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0833/555502 - </w:t>
      </w:r>
      <w:r>
        <w:rPr>
          <w:rFonts w:ascii="Verdana" w:eastAsia="Verdana" w:hAnsi="Verdana" w:cs="Verdana"/>
          <w:b/>
          <w:color w:val="000000"/>
          <w:sz w:val="16"/>
          <w:szCs w:val="22"/>
        </w:rPr>
        <w:t>Cod. Min.: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LEIC8AB00R - </w:t>
      </w:r>
      <w:r>
        <w:rPr>
          <w:rFonts w:ascii="Verdana" w:eastAsia="Verdana" w:hAnsi="Verdana" w:cs="Verdana"/>
          <w:b/>
          <w:color w:val="000000"/>
          <w:sz w:val="16"/>
          <w:szCs w:val="22"/>
        </w:rPr>
        <w:t>C.F.: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90038920758 </w:t>
      </w:r>
    </w:p>
    <w:p w14:paraId="4255ED05" w14:textId="77777777" w:rsidR="0047375F" w:rsidRDefault="0047375F" w:rsidP="0047375F">
      <w:pPr>
        <w:widowControl/>
        <w:suppressAutoHyphens w:val="0"/>
        <w:spacing w:line="256" w:lineRule="auto"/>
        <w:ind w:left="1256"/>
      </w:pPr>
      <w:r>
        <w:rPr>
          <w:rFonts w:ascii="Verdana" w:eastAsia="Verdana" w:hAnsi="Verdana" w:cs="Verdana"/>
          <w:b/>
          <w:color w:val="000000"/>
          <w:sz w:val="16"/>
          <w:szCs w:val="22"/>
        </w:rPr>
        <w:t>Sito web:</w:t>
      </w:r>
      <w:hyperlink r:id="rId11" w:history="1">
        <w:r>
          <w:rPr>
            <w:rFonts w:ascii="Verdana" w:eastAsia="Verdana" w:hAnsi="Verdana" w:cs="Verdana"/>
            <w:color w:val="0563C1"/>
            <w:sz w:val="16"/>
            <w:szCs w:val="22"/>
            <w:u w:val="single"/>
          </w:rPr>
          <w:t xml:space="preserve"> </w:t>
        </w:r>
      </w:hyperlink>
      <w:hyperlink r:id="rId12" w:history="1">
        <w:r>
          <w:rPr>
            <w:rFonts w:ascii="Verdana" w:eastAsia="Verdana" w:hAnsi="Verdana" w:cs="Verdana"/>
            <w:color w:val="0000FF"/>
            <w:sz w:val="16"/>
            <w:szCs w:val="22"/>
            <w:u w:val="single"/>
          </w:rPr>
          <w:t>www.icugento.it</w:t>
        </w:r>
      </w:hyperlink>
      <w:hyperlink r:id="rId13" w:history="1">
        <w:r>
          <w:rPr>
            <w:rFonts w:ascii="Verdana" w:eastAsia="Verdana" w:hAnsi="Verdana" w:cs="Verdana"/>
            <w:color w:val="0563C1"/>
            <w:sz w:val="16"/>
            <w:szCs w:val="22"/>
            <w:u w:val="single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22"/>
        </w:rPr>
        <w:t xml:space="preserve"> - </w:t>
      </w:r>
      <w:r>
        <w:rPr>
          <w:rFonts w:ascii="Verdana" w:eastAsia="Verdana" w:hAnsi="Verdana" w:cs="Verdana"/>
          <w:b/>
          <w:color w:val="000000"/>
          <w:sz w:val="16"/>
          <w:szCs w:val="22"/>
        </w:rPr>
        <w:t>Pec: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</w:t>
      </w:r>
      <w:r>
        <w:rPr>
          <w:rFonts w:ascii="Verdana" w:eastAsia="Verdana" w:hAnsi="Verdana" w:cs="Verdana"/>
          <w:color w:val="0000FF"/>
          <w:sz w:val="16"/>
          <w:szCs w:val="22"/>
          <w:u w:val="single" w:color="0000FF"/>
        </w:rPr>
        <w:t>LEIC8AB00R@pec.istruzione.it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 - </w:t>
      </w:r>
      <w:r>
        <w:rPr>
          <w:rFonts w:ascii="Verdana" w:eastAsia="Verdana" w:hAnsi="Verdana" w:cs="Verdana"/>
          <w:b/>
          <w:color w:val="000000"/>
          <w:sz w:val="16"/>
          <w:szCs w:val="22"/>
        </w:rPr>
        <w:t>Peo: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</w:t>
      </w:r>
      <w:r>
        <w:rPr>
          <w:rFonts w:ascii="Verdana" w:eastAsia="Verdana" w:hAnsi="Verdana" w:cs="Verdana"/>
          <w:color w:val="0000FF"/>
          <w:sz w:val="16"/>
          <w:szCs w:val="22"/>
          <w:u w:val="single" w:color="0000FF"/>
        </w:rPr>
        <w:t>LEIC8AB00R@istruzione.it</w:t>
      </w:r>
      <w:r>
        <w:rPr>
          <w:rFonts w:ascii="Verdana" w:eastAsia="Verdana" w:hAnsi="Verdana" w:cs="Verdana"/>
          <w:color w:val="000000"/>
          <w:sz w:val="16"/>
          <w:szCs w:val="22"/>
        </w:rPr>
        <w:t xml:space="preserve"> </w:t>
      </w:r>
    </w:p>
    <w:p w14:paraId="7572B68C" w14:textId="77777777" w:rsidR="0047375F" w:rsidRDefault="0047375F" w:rsidP="0047375F">
      <w:pPr>
        <w:pStyle w:val="Standard"/>
      </w:pPr>
    </w:p>
    <w:p w14:paraId="4CD221FA" w14:textId="77777777" w:rsidR="0047375F" w:rsidRDefault="0047375F" w:rsidP="0047375F">
      <w:pPr>
        <w:pStyle w:val="Standard"/>
      </w:pPr>
    </w:p>
    <w:p w14:paraId="6397D3AF" w14:textId="2340B48D" w:rsidR="0047375F" w:rsidRDefault="00E150A1" w:rsidP="0047375F"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</w:rPr>
        <w:t xml:space="preserve">  </w:t>
      </w:r>
      <w:r w:rsidR="0047375F">
        <w:rPr>
          <w:b/>
          <w:bCs/>
          <w:sz w:val="24"/>
          <w:szCs w:val="24"/>
        </w:rPr>
        <w:t xml:space="preserve">                                                     ANNO SCOLASTICO 202</w:t>
      </w:r>
      <w:r w:rsidR="000D4E9A">
        <w:rPr>
          <w:b/>
          <w:bCs/>
          <w:sz w:val="24"/>
          <w:szCs w:val="24"/>
        </w:rPr>
        <w:t>5</w:t>
      </w:r>
      <w:r w:rsidR="0047375F">
        <w:rPr>
          <w:b/>
          <w:bCs/>
          <w:sz w:val="24"/>
          <w:szCs w:val="24"/>
        </w:rPr>
        <w:t>/202</w:t>
      </w:r>
      <w:r w:rsidR="000D4E9A">
        <w:rPr>
          <w:b/>
          <w:bCs/>
          <w:sz w:val="24"/>
          <w:szCs w:val="24"/>
        </w:rPr>
        <w:t>6</w:t>
      </w:r>
    </w:p>
    <w:p w14:paraId="52A0DDB4" w14:textId="77777777" w:rsidR="0047375F" w:rsidRDefault="0047375F" w:rsidP="0047375F">
      <w:pPr>
        <w:pStyle w:val="Standard"/>
        <w:rPr>
          <w:rFonts w:cs="Arial"/>
          <w:b/>
          <w:bCs/>
          <w:caps/>
          <w:sz w:val="22"/>
          <w:szCs w:val="22"/>
        </w:rPr>
      </w:pPr>
    </w:p>
    <w:p w14:paraId="00662945" w14:textId="77777777" w:rsidR="0047375F" w:rsidRPr="00F03084" w:rsidRDefault="0047375F" w:rsidP="0047375F">
      <w:pPr>
        <w:pStyle w:val="Standard"/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b/>
          <w:bCs/>
          <w:sz w:val="18"/>
          <w:szCs w:val="18"/>
        </w:rPr>
        <w:t>VERBALE GLO N</w:t>
      </w:r>
      <w:r w:rsidRPr="00F03084">
        <w:rPr>
          <w:rFonts w:ascii="Verdana" w:hAnsi="Verdana"/>
          <w:sz w:val="18"/>
          <w:szCs w:val="18"/>
        </w:rPr>
        <w:t xml:space="preserve">._______ </w:t>
      </w:r>
    </w:p>
    <w:p w14:paraId="6A49FE9A" w14:textId="77777777" w:rsidR="0047375F" w:rsidRPr="00F03084" w:rsidRDefault="0047375F" w:rsidP="0047375F">
      <w:pPr>
        <w:pStyle w:val="Standard"/>
        <w:rPr>
          <w:rFonts w:ascii="Verdana" w:hAnsi="Verdana"/>
          <w:sz w:val="18"/>
          <w:szCs w:val="18"/>
        </w:rPr>
      </w:pPr>
    </w:p>
    <w:p w14:paraId="7D58A968" w14:textId="4F9BA136" w:rsidR="004669DA" w:rsidRPr="00F03084" w:rsidRDefault="004669DA">
      <w:pPr>
        <w:rPr>
          <w:rFonts w:ascii="Verdana" w:hAnsi="Verdana"/>
          <w:b/>
          <w:bCs/>
          <w:sz w:val="18"/>
          <w:szCs w:val="18"/>
        </w:rPr>
      </w:pPr>
      <w:r w:rsidRPr="00F03084">
        <w:rPr>
          <w:rFonts w:ascii="Verdana" w:hAnsi="Verdana" w:cs="Times New Roman"/>
          <w:b/>
          <w:bCs/>
          <w:sz w:val="18"/>
          <w:szCs w:val="18"/>
        </w:rPr>
        <w:t>VERBALE DELL’ INCONTRO DEL GLO DI VERIFICA INTERMEDIA ED EVENTUALE RIMODULAZIONE DEL PEI</w:t>
      </w:r>
    </w:p>
    <w:p w14:paraId="4DAA33DC" w14:textId="77777777" w:rsidR="009A6148" w:rsidRPr="00F03084" w:rsidRDefault="009A6148">
      <w:pPr>
        <w:rPr>
          <w:rFonts w:ascii="Verdana" w:hAnsi="Verdana" w:cs="Times New Roman"/>
          <w:b/>
          <w:bCs/>
          <w:caps/>
          <w:sz w:val="18"/>
          <w:szCs w:val="18"/>
        </w:rPr>
      </w:pPr>
    </w:p>
    <w:p w14:paraId="083BBBED" w14:textId="385D5E73" w:rsidR="000B58C5" w:rsidRPr="00F03084" w:rsidRDefault="009A6148">
      <w:pPr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Il giorno</w:t>
      </w:r>
      <w:r w:rsidR="00F878B1">
        <w:rPr>
          <w:rFonts w:ascii="Verdana" w:hAnsi="Verdana" w:cs="Times New Roman"/>
          <w:sz w:val="18"/>
          <w:szCs w:val="18"/>
        </w:rPr>
        <w:t>____</w:t>
      </w:r>
      <w:r w:rsidRPr="00F03084">
        <w:rPr>
          <w:rFonts w:ascii="Verdana" w:hAnsi="Verdana" w:cs="Times New Roman"/>
          <w:sz w:val="18"/>
          <w:szCs w:val="18"/>
        </w:rPr>
        <w:t xml:space="preserve">del mese di </w:t>
      </w:r>
      <w:r w:rsidR="00F11378" w:rsidRPr="00F03084">
        <w:rPr>
          <w:rFonts w:ascii="Verdana" w:hAnsi="Verdana" w:cs="Times New Roman"/>
          <w:sz w:val="18"/>
          <w:szCs w:val="18"/>
        </w:rPr>
        <w:t>______</w:t>
      </w:r>
      <w:r w:rsidR="009F0395" w:rsidRPr="00F03084">
        <w:rPr>
          <w:rFonts w:ascii="Verdana" w:hAnsi="Verdana" w:cs="Times New Roman"/>
          <w:sz w:val="18"/>
          <w:szCs w:val="18"/>
        </w:rPr>
        <w:t xml:space="preserve"> dell’anno 20</w:t>
      </w:r>
      <w:r w:rsidR="004669DA" w:rsidRPr="00F03084">
        <w:rPr>
          <w:rFonts w:ascii="Verdana" w:hAnsi="Verdana" w:cs="Times New Roman"/>
          <w:sz w:val="18"/>
          <w:szCs w:val="18"/>
        </w:rPr>
        <w:t>2</w:t>
      </w:r>
      <w:r w:rsidR="000D4E9A" w:rsidRPr="00F03084">
        <w:rPr>
          <w:rFonts w:ascii="Verdana" w:hAnsi="Verdana" w:cs="Times New Roman"/>
          <w:sz w:val="18"/>
          <w:szCs w:val="18"/>
        </w:rPr>
        <w:t>6</w:t>
      </w:r>
      <w:r w:rsidR="00F878B1">
        <w:rPr>
          <w:rFonts w:ascii="Verdana" w:hAnsi="Verdana" w:cs="Times New Roman"/>
          <w:sz w:val="18"/>
          <w:szCs w:val="18"/>
        </w:rPr>
        <w:t>,</w:t>
      </w:r>
      <w:r w:rsidRPr="00F03084">
        <w:rPr>
          <w:rFonts w:ascii="Verdana" w:hAnsi="Verdana" w:cs="Times New Roman"/>
          <w:sz w:val="18"/>
          <w:szCs w:val="18"/>
        </w:rPr>
        <w:t xml:space="preserve"> alle ore</w:t>
      </w:r>
      <w:r w:rsidR="00F11378" w:rsidRPr="00F03084">
        <w:rPr>
          <w:rFonts w:ascii="Verdana" w:hAnsi="Verdana" w:cs="Times New Roman"/>
          <w:sz w:val="18"/>
          <w:szCs w:val="18"/>
        </w:rPr>
        <w:t>____</w:t>
      </w:r>
      <w:r w:rsidR="000D4E9A" w:rsidRPr="00F03084">
        <w:rPr>
          <w:rFonts w:ascii="Verdana" w:hAnsi="Verdana" w:cs="Times New Roman"/>
          <w:sz w:val="18"/>
          <w:szCs w:val="18"/>
        </w:rPr>
        <w:t>_</w:t>
      </w:r>
      <w:r w:rsidR="000B58C5" w:rsidRPr="00F03084">
        <w:rPr>
          <w:rFonts w:ascii="Verdana" w:hAnsi="Verdana" w:cs="Times New Roman"/>
          <w:sz w:val="18"/>
          <w:szCs w:val="18"/>
        </w:rPr>
        <w:t xml:space="preserve"> </w:t>
      </w:r>
      <w:r w:rsidR="009F0395" w:rsidRPr="00F03084">
        <w:rPr>
          <w:rFonts w:ascii="Verdana" w:hAnsi="Verdana" w:cs="Times New Roman"/>
          <w:sz w:val="18"/>
          <w:szCs w:val="18"/>
        </w:rPr>
        <w:t>, presso i locali dell’I.C.S. UGENTO</w:t>
      </w:r>
      <w:r w:rsidRPr="00F03084">
        <w:rPr>
          <w:rFonts w:ascii="Verdana" w:hAnsi="Verdana" w:cs="Times New Roman"/>
          <w:sz w:val="18"/>
          <w:szCs w:val="18"/>
        </w:rPr>
        <w:t xml:space="preserve"> si è riunito il Gruppo di Lavoro per l’Inclusione d’Istituto integrato, per discutere sul seguente ODG: </w:t>
      </w:r>
    </w:p>
    <w:p w14:paraId="76A52F1D" w14:textId="0A8F50A5" w:rsidR="009A6148" w:rsidRPr="00F03084" w:rsidRDefault="000B58C5" w:rsidP="004669DA">
      <w:pPr>
        <w:pStyle w:val="Paragrafoelenco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valutazione dell’andamento scolastico dell’alunno</w:t>
      </w:r>
      <w:r w:rsidR="004669DA" w:rsidRPr="00F03084">
        <w:rPr>
          <w:rFonts w:ascii="Verdana" w:hAnsi="Verdana" w:cs="Times New Roman"/>
          <w:sz w:val="18"/>
          <w:szCs w:val="18"/>
        </w:rPr>
        <w:t>/a</w:t>
      </w:r>
      <w:r w:rsidR="00294583" w:rsidRPr="00F03084">
        <w:rPr>
          <w:rFonts w:ascii="Verdana" w:hAnsi="Verdana" w:cs="Times New Roman"/>
          <w:sz w:val="18"/>
          <w:szCs w:val="18"/>
        </w:rPr>
        <w:t xml:space="preserve"> </w:t>
      </w:r>
      <w:r w:rsidR="004669DA" w:rsidRPr="00F03084">
        <w:rPr>
          <w:rFonts w:ascii="Verdana" w:hAnsi="Verdana" w:cs="Times New Roman"/>
          <w:sz w:val="18"/>
          <w:szCs w:val="18"/>
        </w:rPr>
        <w:t xml:space="preserve">codice </w:t>
      </w:r>
      <w:r w:rsidRPr="00F03084">
        <w:rPr>
          <w:rFonts w:ascii="Verdana" w:hAnsi="Verdana" w:cs="Times New Roman"/>
          <w:sz w:val="18"/>
          <w:szCs w:val="18"/>
        </w:rPr>
        <w:t>___________ al fine d</w:t>
      </w:r>
      <w:r w:rsidR="004669DA" w:rsidRPr="00F03084">
        <w:rPr>
          <w:rFonts w:ascii="Verdana" w:hAnsi="Verdana" w:cs="Times New Roman"/>
          <w:sz w:val="18"/>
          <w:szCs w:val="18"/>
        </w:rPr>
        <w:t>i</w:t>
      </w:r>
      <w:r w:rsidR="000D4E9A" w:rsidRPr="00F03084">
        <w:rPr>
          <w:rFonts w:ascii="Verdana" w:hAnsi="Verdana" w:cs="Times New Roman"/>
          <w:sz w:val="18"/>
          <w:szCs w:val="18"/>
        </w:rPr>
        <w:t>:</w:t>
      </w:r>
    </w:p>
    <w:p w14:paraId="2E4B76C3" w14:textId="77777777" w:rsidR="004669DA" w:rsidRPr="00F03084" w:rsidRDefault="004669DA" w:rsidP="004669DA">
      <w:pPr>
        <w:pStyle w:val="Paragrafoelenco"/>
        <w:numPr>
          <w:ilvl w:val="0"/>
          <w:numId w:val="8"/>
        </w:numPr>
        <w:rPr>
          <w:rFonts w:ascii="Verdana" w:hAnsi="Verdana" w:cs="Times New Roman"/>
          <w:b/>
          <w:bCs/>
          <w:sz w:val="18"/>
          <w:szCs w:val="18"/>
        </w:rPr>
      </w:pPr>
      <w:r w:rsidRPr="00F03084">
        <w:rPr>
          <w:rFonts w:ascii="Verdana" w:hAnsi="Verdana" w:cs="Times New Roman"/>
          <w:b/>
          <w:bCs/>
          <w:sz w:val="18"/>
          <w:szCs w:val="18"/>
        </w:rPr>
        <w:t>verifica dello stato di attuazione del Piano Educativo Individualizzato;</w:t>
      </w:r>
    </w:p>
    <w:p w14:paraId="5450E77B" w14:textId="77777777" w:rsidR="00331975" w:rsidRPr="00F03084" w:rsidRDefault="00331975" w:rsidP="00331975">
      <w:pPr>
        <w:pStyle w:val="Paragrafoelenco"/>
        <w:numPr>
          <w:ilvl w:val="0"/>
          <w:numId w:val="8"/>
        </w:numPr>
        <w:rPr>
          <w:rFonts w:ascii="Verdana" w:hAnsi="Verdana" w:cs="Times New Roman"/>
          <w:b/>
          <w:bCs/>
          <w:sz w:val="18"/>
          <w:szCs w:val="18"/>
        </w:rPr>
      </w:pPr>
      <w:r w:rsidRPr="00F03084">
        <w:rPr>
          <w:rFonts w:ascii="Verdana" w:hAnsi="Verdana" w:cs="Times New Roman"/>
          <w:b/>
          <w:bCs/>
          <w:sz w:val="18"/>
          <w:szCs w:val="18"/>
        </w:rPr>
        <w:t>eventuali proposte di rimodulazione del PEI.</w:t>
      </w:r>
    </w:p>
    <w:p w14:paraId="3FCE7F8F" w14:textId="77777777" w:rsidR="004669DA" w:rsidRPr="00F03084" w:rsidRDefault="004669DA" w:rsidP="00331975">
      <w:pPr>
        <w:pStyle w:val="Paragrafoelenco"/>
        <w:rPr>
          <w:rFonts w:ascii="Verdana" w:hAnsi="Verdana" w:cs="Times New Roman"/>
          <w:b/>
          <w:bCs/>
          <w:sz w:val="18"/>
          <w:szCs w:val="18"/>
        </w:rPr>
      </w:pPr>
    </w:p>
    <w:p w14:paraId="0E102DE4" w14:textId="5030FBF8" w:rsidR="004669DA" w:rsidRPr="00F03084" w:rsidRDefault="004669DA" w:rsidP="004669DA">
      <w:pPr>
        <w:pStyle w:val="Standard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Alla seduta sono presenti:</w:t>
      </w:r>
    </w:p>
    <w:p w14:paraId="1DBD3B6D" w14:textId="77777777" w:rsidR="004669DA" w:rsidRPr="00F03084" w:rsidRDefault="004669DA" w:rsidP="004669DA">
      <w:pPr>
        <w:pStyle w:val="Standard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Il /La docente di sostegno   Ins.  _________________________ in qualità di segretario verbalizzante,</w:t>
      </w:r>
    </w:p>
    <w:p w14:paraId="7F9D95E4" w14:textId="04ED9AD1" w:rsidR="004669DA" w:rsidRPr="00F03084" w:rsidRDefault="00531455" w:rsidP="004669DA">
      <w:pPr>
        <w:pStyle w:val="Standard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Il/</w:t>
      </w:r>
      <w:r w:rsidR="004669DA" w:rsidRPr="00F03084">
        <w:rPr>
          <w:rFonts w:ascii="Verdana" w:hAnsi="Verdana" w:cs="Times New Roman"/>
          <w:sz w:val="18"/>
          <w:szCs w:val="18"/>
        </w:rPr>
        <w:t xml:space="preserve">La docente di </w:t>
      </w:r>
      <w:r>
        <w:rPr>
          <w:rFonts w:ascii="Verdana" w:hAnsi="Verdana" w:cs="Times New Roman"/>
          <w:sz w:val="18"/>
          <w:szCs w:val="18"/>
        </w:rPr>
        <w:t>sezione/</w:t>
      </w:r>
      <w:r w:rsidR="004669DA" w:rsidRPr="00F03084">
        <w:rPr>
          <w:rFonts w:ascii="Verdana" w:hAnsi="Verdana" w:cs="Times New Roman"/>
          <w:sz w:val="18"/>
          <w:szCs w:val="18"/>
        </w:rPr>
        <w:t>classe Ins _____________________________</w:t>
      </w:r>
    </w:p>
    <w:p w14:paraId="5B8C4F1A" w14:textId="20B3DCD1" w:rsidR="004669DA" w:rsidRDefault="00531455" w:rsidP="004669DA">
      <w:pPr>
        <w:pStyle w:val="Standard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Il/</w:t>
      </w:r>
      <w:r w:rsidR="004669DA" w:rsidRPr="00F03084">
        <w:rPr>
          <w:rFonts w:ascii="Verdana" w:hAnsi="Verdana" w:cs="Times New Roman"/>
          <w:sz w:val="18"/>
          <w:szCs w:val="18"/>
        </w:rPr>
        <w:t>La docente di</w:t>
      </w:r>
      <w:r>
        <w:rPr>
          <w:rFonts w:ascii="Verdana" w:hAnsi="Verdana" w:cs="Times New Roman"/>
          <w:sz w:val="18"/>
          <w:szCs w:val="18"/>
        </w:rPr>
        <w:t xml:space="preserve"> sezione/</w:t>
      </w:r>
      <w:r w:rsidR="004669DA" w:rsidRPr="00F03084">
        <w:rPr>
          <w:rFonts w:ascii="Verdana" w:hAnsi="Verdana" w:cs="Times New Roman"/>
          <w:sz w:val="18"/>
          <w:szCs w:val="18"/>
        </w:rPr>
        <w:t xml:space="preserve"> classe Ins _________________________</w:t>
      </w:r>
    </w:p>
    <w:p w14:paraId="15C05555" w14:textId="77777777" w:rsidR="00531455" w:rsidRPr="00F03084" w:rsidRDefault="00531455" w:rsidP="00531455">
      <w:pPr>
        <w:pStyle w:val="Standard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Il padre dell’alunno/a Sig.  ____________________________</w:t>
      </w:r>
    </w:p>
    <w:p w14:paraId="565D1CAC" w14:textId="46B916C5" w:rsidR="004669DA" w:rsidRPr="00F03084" w:rsidRDefault="004669DA" w:rsidP="004669DA">
      <w:pPr>
        <w:pStyle w:val="Standard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La madre dell</w:t>
      </w:r>
      <w:r w:rsidR="000D4E9A" w:rsidRPr="00F03084">
        <w:rPr>
          <w:rFonts w:ascii="Verdana" w:hAnsi="Verdana" w:cs="Times New Roman"/>
          <w:sz w:val="18"/>
          <w:szCs w:val="18"/>
        </w:rPr>
        <w:t>’</w:t>
      </w:r>
      <w:r w:rsidRPr="00F03084">
        <w:rPr>
          <w:rFonts w:ascii="Verdana" w:hAnsi="Verdana" w:cs="Times New Roman"/>
          <w:sz w:val="18"/>
          <w:szCs w:val="18"/>
        </w:rPr>
        <w:t>alunno/a Sig.ra ______________________</w:t>
      </w:r>
      <w:bookmarkStart w:id="0" w:name="_Hlk207736653"/>
    </w:p>
    <w:bookmarkEnd w:id="0"/>
    <w:p w14:paraId="4D21D012" w14:textId="3917C6E8" w:rsidR="004669DA" w:rsidRPr="00F03084" w:rsidRDefault="004669DA" w:rsidP="004669DA">
      <w:pPr>
        <w:pStyle w:val="Standard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La referente Inclusione</w:t>
      </w:r>
      <w:r w:rsidR="000D4E9A" w:rsidRPr="00F03084">
        <w:rPr>
          <w:rFonts w:ascii="Verdana" w:hAnsi="Verdana" w:cs="Times New Roman"/>
          <w:sz w:val="18"/>
          <w:szCs w:val="18"/>
        </w:rPr>
        <w:t xml:space="preserve"> </w:t>
      </w:r>
      <w:r w:rsidRPr="00F03084">
        <w:rPr>
          <w:rFonts w:ascii="Verdana" w:hAnsi="Verdana" w:cs="Times New Roman"/>
          <w:sz w:val="18"/>
          <w:szCs w:val="18"/>
        </w:rPr>
        <w:t xml:space="preserve"> </w:t>
      </w:r>
      <w:r w:rsidR="002C7F48" w:rsidRPr="00F03084">
        <w:rPr>
          <w:rFonts w:ascii="Verdana" w:hAnsi="Verdana" w:cs="Times New Roman"/>
          <w:sz w:val="18"/>
          <w:szCs w:val="18"/>
        </w:rPr>
        <w:t>_______________________</w:t>
      </w:r>
      <w:r w:rsidRPr="00F03084">
        <w:rPr>
          <w:rFonts w:ascii="Verdana" w:hAnsi="Verdana" w:cs="Times New Roman"/>
          <w:sz w:val="18"/>
          <w:szCs w:val="18"/>
        </w:rPr>
        <w:t xml:space="preserve"> delegata dal Dirigente Scolastico a presiedere la seduta.</w:t>
      </w:r>
    </w:p>
    <w:p w14:paraId="2538175C" w14:textId="77777777" w:rsidR="004669DA" w:rsidRPr="00F03084" w:rsidRDefault="004669DA" w:rsidP="004669DA">
      <w:pPr>
        <w:pStyle w:val="Standard"/>
        <w:rPr>
          <w:rFonts w:ascii="Verdana" w:hAnsi="Verdana" w:cs="Times New Roman"/>
          <w:sz w:val="18"/>
          <w:szCs w:val="18"/>
        </w:rPr>
      </w:pPr>
    </w:p>
    <w:p w14:paraId="4CB42249" w14:textId="32651CAD" w:rsidR="004669DA" w:rsidRPr="00F03084" w:rsidRDefault="004669DA">
      <w:pPr>
        <w:rPr>
          <w:rFonts w:ascii="Verdana" w:hAnsi="Verdana" w:cs="Times New Roman"/>
          <w:bCs/>
          <w:sz w:val="18"/>
          <w:szCs w:val="18"/>
        </w:rPr>
      </w:pPr>
      <w:r w:rsidRPr="00F03084">
        <w:rPr>
          <w:rFonts w:ascii="Verdana" w:hAnsi="Verdana" w:cs="Times New Roman"/>
          <w:bCs/>
          <w:sz w:val="18"/>
          <w:szCs w:val="18"/>
        </w:rPr>
        <w:t>Si passa alla discussione de</w:t>
      </w:r>
      <w:r w:rsidR="00331975" w:rsidRPr="00F03084">
        <w:rPr>
          <w:rFonts w:ascii="Verdana" w:hAnsi="Verdana" w:cs="Times New Roman"/>
          <w:bCs/>
          <w:sz w:val="18"/>
          <w:szCs w:val="18"/>
        </w:rPr>
        <w:t xml:space="preserve">i </w:t>
      </w:r>
      <w:r w:rsidRPr="00F03084">
        <w:rPr>
          <w:rFonts w:ascii="Verdana" w:hAnsi="Verdana" w:cs="Times New Roman"/>
          <w:bCs/>
          <w:sz w:val="18"/>
          <w:szCs w:val="18"/>
        </w:rPr>
        <w:t>punt</w:t>
      </w:r>
      <w:r w:rsidR="00E150A1" w:rsidRPr="00F03084">
        <w:rPr>
          <w:rFonts w:ascii="Verdana" w:hAnsi="Verdana" w:cs="Times New Roman"/>
          <w:bCs/>
          <w:sz w:val="18"/>
          <w:szCs w:val="18"/>
        </w:rPr>
        <w:t>i</w:t>
      </w:r>
      <w:r w:rsidRPr="00F03084">
        <w:rPr>
          <w:rFonts w:ascii="Verdana" w:hAnsi="Verdana" w:cs="Times New Roman"/>
          <w:bCs/>
          <w:sz w:val="18"/>
          <w:szCs w:val="18"/>
        </w:rPr>
        <w:t xml:space="preserve"> all’o.d.g.</w:t>
      </w:r>
    </w:p>
    <w:p w14:paraId="60F3DF8B" w14:textId="77777777" w:rsidR="00F03084" w:rsidRPr="00F03084" w:rsidRDefault="00F03084" w:rsidP="00F03084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line="320" w:lineRule="auto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F03084">
        <w:rPr>
          <w:rFonts w:ascii="Verdana" w:eastAsia="Verdana" w:hAnsi="Verdana" w:cs="Verdana"/>
          <w:b/>
          <w:color w:val="000000"/>
          <w:sz w:val="18"/>
          <w:szCs w:val="18"/>
        </w:rPr>
        <w:t>verifica dello stato di attuazione del Piano Educativo Individualizzato:</w:t>
      </w:r>
    </w:p>
    <w:p w14:paraId="06D3B456" w14:textId="7E788008" w:rsidR="00F03084" w:rsidRPr="00F03084" w:rsidRDefault="00F03084" w:rsidP="00F03084">
      <w:pPr>
        <w:pStyle w:val="Paragrafoelenco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F03084">
        <w:rPr>
          <w:rFonts w:ascii="Verdana" w:hAnsi="Verdana"/>
          <w:b/>
          <w:bCs/>
          <w:sz w:val="18"/>
          <w:szCs w:val="18"/>
        </w:rPr>
        <w:t xml:space="preserve">In caso di conferma del pei </w:t>
      </w:r>
    </w:p>
    <w:p w14:paraId="06A837FC" w14:textId="77777777" w:rsidR="00F03084" w:rsidRPr="00F03084" w:rsidRDefault="00F03084" w:rsidP="00F03084">
      <w:pPr>
        <w:pStyle w:val="Paragrafoelenco"/>
        <w:rPr>
          <w:rFonts w:ascii="Verdana" w:hAnsi="Verdana"/>
          <w:b/>
          <w:bCs/>
          <w:sz w:val="18"/>
          <w:szCs w:val="18"/>
        </w:rPr>
      </w:pPr>
    </w:p>
    <w:p w14:paraId="02B9FCBF" w14:textId="399F43B8" w:rsidR="00F03084" w:rsidRPr="00F03084" w:rsidRDefault="00F03084" w:rsidP="00F03084">
      <w:pPr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Il Gruppo di lavoro operativo, valutati gli elementi emersi nel corso dell’anno, sulla base delle indicazioni e delle valutazioni espresse, conferma il piano educativo individualizzato (PEI) a suo tempo predisposto ritenendo quanto precedentemente progettato rispondente alle caratteristiche ed ai bisogni dello studente.</w:t>
      </w:r>
    </w:p>
    <w:p w14:paraId="0CCEA2FF" w14:textId="77777777" w:rsidR="00F03084" w:rsidRPr="00F03084" w:rsidRDefault="00F03084" w:rsidP="00F03084">
      <w:pPr>
        <w:rPr>
          <w:rFonts w:ascii="Verdana" w:hAnsi="Verdana"/>
          <w:sz w:val="18"/>
          <w:szCs w:val="18"/>
        </w:rPr>
      </w:pPr>
    </w:p>
    <w:p w14:paraId="2D710B1C" w14:textId="64C3F475" w:rsidR="00F03084" w:rsidRPr="00F03084" w:rsidRDefault="00F03084" w:rsidP="00F03084">
      <w:pPr>
        <w:pStyle w:val="Paragrafoelenco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F03084">
        <w:rPr>
          <w:rFonts w:ascii="Verdana" w:hAnsi="Verdana"/>
          <w:b/>
          <w:bCs/>
          <w:sz w:val="18"/>
          <w:szCs w:val="18"/>
        </w:rPr>
        <w:t xml:space="preserve">In caso di modifica del pei </w:t>
      </w:r>
    </w:p>
    <w:p w14:paraId="45DD1A8D" w14:textId="659C04CD" w:rsidR="00F03084" w:rsidRPr="00F03084" w:rsidRDefault="00F03084" w:rsidP="00F03084">
      <w:pPr>
        <w:pStyle w:val="Paragrafoelenco"/>
        <w:rPr>
          <w:rFonts w:ascii="Verdana" w:hAnsi="Verdana"/>
          <w:b/>
          <w:bCs/>
          <w:sz w:val="18"/>
          <w:szCs w:val="18"/>
        </w:rPr>
      </w:pPr>
      <w:r w:rsidRPr="00F03084">
        <w:rPr>
          <w:rFonts w:ascii="Verdana" w:hAnsi="Verdana"/>
          <w:b/>
          <w:bCs/>
          <w:sz w:val="18"/>
          <w:szCs w:val="18"/>
        </w:rPr>
        <w:t xml:space="preserve"> </w:t>
      </w:r>
    </w:p>
    <w:p w14:paraId="4E506831" w14:textId="2237577F" w:rsidR="00F03084" w:rsidRPr="00F03084" w:rsidRDefault="00F03084" w:rsidP="00F03084">
      <w:pPr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Il Gruppo di lavoro operativo, valutati gli elementi emersi nel corso dell’anno, sulla base delle indicazioni e delle valutazioni espresse, delibera la modifica/integrazione del piano educativo individualizzato</w:t>
      </w:r>
      <w:r>
        <w:rPr>
          <w:rFonts w:ascii="Verdana" w:hAnsi="Verdana"/>
          <w:sz w:val="18"/>
          <w:szCs w:val="18"/>
        </w:rPr>
        <w:t xml:space="preserve"> </w:t>
      </w:r>
      <w:r w:rsidRPr="00F03084">
        <w:rPr>
          <w:rFonts w:ascii="Verdana" w:hAnsi="Verdana"/>
          <w:sz w:val="18"/>
          <w:szCs w:val="18"/>
        </w:rPr>
        <w:t>(PEI) a suo tempo predisposto per meglio adattarlo alla situazione dello studente.</w:t>
      </w:r>
    </w:p>
    <w:p w14:paraId="7DB9F8E3" w14:textId="77777777" w:rsidR="00F03084" w:rsidRPr="00F03084" w:rsidRDefault="00F03084" w:rsidP="00F03084">
      <w:pPr>
        <w:pBdr>
          <w:top w:val="nil"/>
          <w:left w:val="nil"/>
          <w:bottom w:val="nil"/>
          <w:right w:val="nil"/>
          <w:between w:val="nil"/>
        </w:pBdr>
        <w:spacing w:after="120" w:line="320" w:lineRule="auto"/>
        <w:rPr>
          <w:rFonts w:ascii="Verdana" w:hAnsi="Verdana"/>
          <w:b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Si procede apportando le seguenti variazioni alla progettazione iniziale: (</w:t>
      </w:r>
      <w:r w:rsidRPr="00F03084">
        <w:rPr>
          <w:rFonts w:ascii="Verdana" w:hAnsi="Verdana"/>
          <w:b/>
          <w:sz w:val="18"/>
          <w:szCs w:val="18"/>
        </w:rPr>
        <w:t>indicare le variazioni, se trattasi di esonero di discipline- modifica orario sostengo, interventi educativi e didattici ecc</w:t>
      </w:r>
      <w:r w:rsidRPr="00F03084">
        <w:rPr>
          <w:rFonts w:ascii="Verdana" w:hAnsi="Verdana"/>
          <w:sz w:val="18"/>
          <w:szCs w:val="18"/>
        </w:rPr>
        <w:t>.</w:t>
      </w:r>
      <w:r w:rsidRPr="00F03084">
        <w:rPr>
          <w:rFonts w:ascii="Verdana" w:eastAsia="Verdana" w:hAnsi="Verdana" w:cs="Verdana"/>
          <w:color w:val="000000"/>
          <w:sz w:val="18"/>
          <w:szCs w:val="18"/>
        </w:rPr>
        <w:t xml:space="preserve"> - </w:t>
      </w:r>
      <w:r w:rsidRPr="00F03084">
        <w:rPr>
          <w:rFonts w:ascii="Verdana" w:hAnsi="Verdana"/>
          <w:b/>
          <w:sz w:val="18"/>
          <w:szCs w:val="18"/>
        </w:rPr>
        <w:t>metodologie e modalità organizzative suggerite: attività curricolare in classe - attività curricolare in piccolo gruppo - intervento individualizzato – laboratori - progetti educativi specifici - intervento individualizzato in Didattica Digitale Integrata)</w:t>
      </w:r>
    </w:p>
    <w:p w14:paraId="628E1B8B" w14:textId="5173D7C5" w:rsidR="00F03084" w:rsidRPr="00F03084" w:rsidRDefault="00F03084" w:rsidP="00F03084">
      <w:pPr>
        <w:spacing w:before="60" w:after="60" w:line="480" w:lineRule="auto"/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5BFB8" w14:textId="77777777" w:rsidR="00F03084" w:rsidRDefault="00F03084" w:rsidP="00F03084">
      <w:pPr>
        <w:spacing w:before="60" w:after="60"/>
        <w:rPr>
          <w:rFonts w:ascii="Verdana" w:hAnsi="Verdana"/>
          <w:sz w:val="18"/>
          <w:szCs w:val="18"/>
        </w:rPr>
      </w:pPr>
    </w:p>
    <w:p w14:paraId="58BAF674" w14:textId="77DF2180" w:rsidR="00F03084" w:rsidRPr="00F03084" w:rsidRDefault="00F03084" w:rsidP="00F03084">
      <w:pPr>
        <w:spacing w:before="60" w:after="60"/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 xml:space="preserve">(Nel caso di passaggio alla </w:t>
      </w:r>
      <w:r w:rsidRPr="00F03084">
        <w:rPr>
          <w:rFonts w:ascii="Verdana" w:hAnsi="Verdana"/>
          <w:b/>
          <w:sz w:val="18"/>
          <w:szCs w:val="18"/>
          <w:u w:val="single"/>
        </w:rPr>
        <w:t>programmazione differenziata</w:t>
      </w:r>
      <w:r w:rsidRPr="00F03084">
        <w:rPr>
          <w:rFonts w:ascii="Verdana" w:hAnsi="Verdana"/>
          <w:sz w:val="18"/>
          <w:szCs w:val="18"/>
        </w:rPr>
        <w:t xml:space="preserve"> aggiungere una delle seguenti diciture: </w:t>
      </w:r>
    </w:p>
    <w:p w14:paraId="178DAD77" w14:textId="77777777" w:rsidR="00F03084" w:rsidRPr="00F03084" w:rsidRDefault="00F03084" w:rsidP="00F03084">
      <w:pPr>
        <w:spacing w:before="60" w:after="60"/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“i genitori esprimono il loro formale assenso allo svolgimento della programmazione differenziata”</w:t>
      </w:r>
    </w:p>
    <w:p w14:paraId="3144623B" w14:textId="77777777" w:rsidR="00F03084" w:rsidRPr="00F03084" w:rsidRDefault="00F03084" w:rsidP="00F03084">
      <w:pPr>
        <w:spacing w:before="60" w:after="60"/>
        <w:rPr>
          <w:rFonts w:ascii="Verdana" w:hAnsi="Verdana"/>
          <w:b/>
          <w:sz w:val="18"/>
          <w:szCs w:val="18"/>
        </w:rPr>
      </w:pPr>
      <w:r w:rsidRPr="00F03084">
        <w:rPr>
          <w:rFonts w:ascii="Verdana" w:hAnsi="Verdana"/>
          <w:b/>
          <w:sz w:val="18"/>
          <w:szCs w:val="18"/>
        </w:rPr>
        <w:t>oppure in caso di diniego:</w:t>
      </w:r>
    </w:p>
    <w:p w14:paraId="27794D86" w14:textId="77777777" w:rsidR="00F03084" w:rsidRPr="00F03084" w:rsidRDefault="00F03084" w:rsidP="00F03084">
      <w:pPr>
        <w:rPr>
          <w:rFonts w:ascii="Verdana" w:hAnsi="Verdana"/>
          <w:sz w:val="18"/>
          <w:szCs w:val="18"/>
        </w:rPr>
      </w:pPr>
      <w:r w:rsidRPr="00F03084">
        <w:rPr>
          <w:rFonts w:ascii="Verdana" w:hAnsi="Verdana"/>
          <w:sz w:val="18"/>
          <w:szCs w:val="18"/>
        </w:rPr>
        <w:t>“I genitori comunicano l’intenzione di non accettare la programmazione, e di conseguenza la valutazione, differenziata e viene informata che in virtù di tale scelta l’alunna/o non potrà essere considerata/o in situazione di handicap ai soli fini della valutazione, che sarà effettuata ai sensi degli artt.12 e 13 dell’ O.M. 90/01”.</w:t>
      </w:r>
    </w:p>
    <w:p w14:paraId="739FCA38" w14:textId="77777777" w:rsidR="00F03084" w:rsidRPr="00F03084" w:rsidRDefault="00F03084" w:rsidP="00F03084">
      <w:pPr>
        <w:spacing w:before="60" w:after="60"/>
        <w:rPr>
          <w:rFonts w:ascii="Verdana" w:hAnsi="Verdana"/>
          <w:b/>
          <w:sz w:val="18"/>
          <w:szCs w:val="18"/>
        </w:rPr>
      </w:pPr>
    </w:p>
    <w:p w14:paraId="63345531" w14:textId="4E3E13F6" w:rsidR="003B63BF" w:rsidRPr="00F03084" w:rsidRDefault="00331975" w:rsidP="003B63BF">
      <w:pPr>
        <w:jc w:val="left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La riunione si conclude alle ore _______</w:t>
      </w:r>
    </w:p>
    <w:p w14:paraId="69B51E07" w14:textId="77777777" w:rsidR="002C44BC" w:rsidRPr="00F03084" w:rsidRDefault="002C44BC" w:rsidP="003B63BF">
      <w:pPr>
        <w:jc w:val="left"/>
        <w:rPr>
          <w:rFonts w:ascii="Verdana" w:hAnsi="Verdana" w:cs="Times New Roman"/>
          <w:sz w:val="18"/>
          <w:szCs w:val="18"/>
        </w:rPr>
      </w:pPr>
    </w:p>
    <w:p w14:paraId="644DDB97" w14:textId="77777777" w:rsidR="002C44BC" w:rsidRPr="00F03084" w:rsidRDefault="002C44BC" w:rsidP="003B63BF">
      <w:pPr>
        <w:jc w:val="left"/>
        <w:rPr>
          <w:rFonts w:ascii="Verdana" w:hAnsi="Verdana" w:cs="Times New Roman"/>
          <w:sz w:val="18"/>
          <w:szCs w:val="18"/>
        </w:rPr>
      </w:pPr>
    </w:p>
    <w:p w14:paraId="19EE2306" w14:textId="77777777" w:rsidR="002C44BC" w:rsidRPr="00F03084" w:rsidRDefault="002C44BC" w:rsidP="003B63BF">
      <w:pPr>
        <w:jc w:val="left"/>
        <w:rPr>
          <w:rFonts w:ascii="Verdana" w:hAnsi="Verdana" w:cs="Times New Roman"/>
          <w:sz w:val="18"/>
          <w:szCs w:val="18"/>
        </w:rPr>
      </w:pPr>
    </w:p>
    <w:p w14:paraId="5FC2579F" w14:textId="21DDCF18" w:rsidR="002C44BC" w:rsidRPr="00F03084" w:rsidRDefault="009A6148" w:rsidP="003B63BF">
      <w:pPr>
        <w:jc w:val="left"/>
        <w:rPr>
          <w:rFonts w:ascii="Verdana" w:hAnsi="Verdana" w:cs="Times New Roman"/>
          <w:sz w:val="18"/>
          <w:szCs w:val="18"/>
        </w:rPr>
      </w:pPr>
      <w:r w:rsidRPr="00F03084">
        <w:rPr>
          <w:rFonts w:ascii="Verdana" w:hAnsi="Verdana" w:cs="Times New Roman"/>
          <w:sz w:val="18"/>
          <w:szCs w:val="18"/>
        </w:rPr>
        <w:t>Il</w:t>
      </w:r>
      <w:r w:rsidR="00F03084" w:rsidRPr="00F03084">
        <w:rPr>
          <w:rFonts w:ascii="Verdana" w:hAnsi="Verdana" w:cs="Times New Roman"/>
          <w:sz w:val="18"/>
          <w:szCs w:val="18"/>
        </w:rPr>
        <w:t>/La</w:t>
      </w:r>
      <w:r w:rsidRPr="00F03084">
        <w:rPr>
          <w:rFonts w:ascii="Verdana" w:hAnsi="Verdana" w:cs="Times New Roman"/>
          <w:sz w:val="18"/>
          <w:szCs w:val="18"/>
        </w:rPr>
        <w:t xml:space="preserve"> </w:t>
      </w:r>
      <w:r w:rsidR="003B63BF" w:rsidRPr="00F03084">
        <w:rPr>
          <w:rFonts w:ascii="Verdana" w:hAnsi="Verdana" w:cs="Times New Roman"/>
          <w:sz w:val="18"/>
          <w:szCs w:val="18"/>
        </w:rPr>
        <w:t xml:space="preserve">Docente di Sostegno </w:t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2C44BC" w:rsidRPr="00F03084">
        <w:rPr>
          <w:rFonts w:ascii="Verdana" w:hAnsi="Verdana" w:cs="Times New Roman"/>
          <w:sz w:val="18"/>
          <w:szCs w:val="18"/>
        </w:rPr>
        <w:tab/>
      </w:r>
      <w:r w:rsidR="00F03084" w:rsidRPr="00F03084">
        <w:rPr>
          <w:rFonts w:ascii="Verdana" w:hAnsi="Verdana" w:cs="Times New Roman"/>
          <w:sz w:val="18"/>
          <w:szCs w:val="18"/>
        </w:rPr>
        <w:t>La</w:t>
      </w:r>
      <w:r w:rsidR="002C44BC" w:rsidRPr="00F03084">
        <w:rPr>
          <w:rFonts w:ascii="Verdana" w:hAnsi="Verdana" w:cs="Times New Roman"/>
          <w:sz w:val="18"/>
          <w:szCs w:val="18"/>
        </w:rPr>
        <w:t xml:space="preserve"> Docente Referente</w:t>
      </w:r>
      <w:r w:rsidR="009F0395" w:rsidRPr="00F03084">
        <w:rPr>
          <w:rFonts w:ascii="Verdana" w:hAnsi="Verdana" w:cs="Times New Roman"/>
          <w:sz w:val="18"/>
          <w:szCs w:val="18"/>
        </w:rPr>
        <w:t xml:space="preserve"> Inclusione</w:t>
      </w:r>
    </w:p>
    <w:p w14:paraId="3DA862AD" w14:textId="0D33F0A0" w:rsidR="009A6148" w:rsidRPr="00F03084" w:rsidRDefault="003B63BF" w:rsidP="003B63BF">
      <w:pPr>
        <w:jc w:val="left"/>
        <w:rPr>
          <w:rFonts w:ascii="Verdana" w:hAnsi="Verdana" w:cs="Times New Roman"/>
          <w:iCs/>
          <w:sz w:val="18"/>
          <w:szCs w:val="18"/>
        </w:rPr>
      </w:pPr>
      <w:r w:rsidRPr="00F03084">
        <w:rPr>
          <w:rFonts w:ascii="Verdana" w:hAnsi="Verdana" w:cs="Times New Roman"/>
          <w:iCs/>
          <w:sz w:val="18"/>
          <w:szCs w:val="18"/>
        </w:rPr>
        <w:t>Segretario verbalizzante</w:t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</w:r>
      <w:r w:rsidR="002C44BC" w:rsidRPr="00F03084">
        <w:rPr>
          <w:rFonts w:ascii="Verdana" w:hAnsi="Verdana" w:cs="Times New Roman"/>
          <w:iCs/>
          <w:sz w:val="18"/>
          <w:szCs w:val="18"/>
        </w:rPr>
        <w:tab/>
        <w:t>delegato dal Dirigente scolastico</w:t>
      </w:r>
    </w:p>
    <w:p w14:paraId="329FE624" w14:textId="778720C3" w:rsidR="00E150A1" w:rsidRPr="00E150A1" w:rsidRDefault="00E150A1" w:rsidP="003B63BF">
      <w:pPr>
        <w:jc w:val="left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Ins.   </w:t>
      </w:r>
      <w:r w:rsidR="00531455">
        <w:rPr>
          <w:rFonts w:cs="Times New Roman"/>
          <w:iCs/>
          <w:sz w:val="24"/>
          <w:szCs w:val="24"/>
        </w:rPr>
        <w:t>________</w:t>
      </w:r>
      <w:r>
        <w:rPr>
          <w:rFonts w:cs="Times New Roman"/>
          <w:iCs/>
          <w:sz w:val="24"/>
          <w:szCs w:val="24"/>
        </w:rPr>
        <w:t xml:space="preserve">                                                                                              Ins.</w:t>
      </w:r>
      <w:r w:rsidR="00531455">
        <w:rPr>
          <w:rFonts w:cs="Times New Roman"/>
          <w:iCs/>
          <w:sz w:val="24"/>
          <w:szCs w:val="24"/>
        </w:rPr>
        <w:t>/Prof.ssa ____________</w:t>
      </w:r>
    </w:p>
    <w:p w14:paraId="7FDE609C" w14:textId="77777777" w:rsidR="003B63BF" w:rsidRPr="00E150A1" w:rsidRDefault="003B63BF">
      <w:pPr>
        <w:rPr>
          <w:rFonts w:cs="Times New Roman"/>
          <w:iCs/>
          <w:sz w:val="24"/>
          <w:szCs w:val="24"/>
        </w:rPr>
      </w:pPr>
    </w:p>
    <w:p w14:paraId="112D31BE" w14:textId="77777777" w:rsidR="003B63BF" w:rsidRPr="00E150A1" w:rsidRDefault="003B63BF">
      <w:pPr>
        <w:rPr>
          <w:rFonts w:cs="Times New Roman"/>
          <w:sz w:val="24"/>
          <w:szCs w:val="24"/>
        </w:rPr>
      </w:pPr>
      <w:r w:rsidRPr="00E150A1">
        <w:rPr>
          <w:rFonts w:cs="Times New Roman"/>
          <w:sz w:val="24"/>
          <w:szCs w:val="24"/>
        </w:rPr>
        <w:t>_______________________</w:t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</w:r>
      <w:r w:rsidR="002C44BC" w:rsidRPr="00E150A1">
        <w:rPr>
          <w:rFonts w:cs="Times New Roman"/>
          <w:sz w:val="24"/>
          <w:szCs w:val="24"/>
        </w:rPr>
        <w:tab/>
        <w:t>_________________________</w:t>
      </w:r>
    </w:p>
    <w:p w14:paraId="0DD9FD40" w14:textId="77777777" w:rsidR="009A6148" w:rsidRPr="00E150A1" w:rsidRDefault="009A6148">
      <w:pPr>
        <w:tabs>
          <w:tab w:val="right" w:pos="8280"/>
        </w:tabs>
        <w:rPr>
          <w:rFonts w:cs="Times New Roman"/>
          <w:sz w:val="24"/>
          <w:szCs w:val="24"/>
        </w:rPr>
      </w:pPr>
      <w:r w:rsidRPr="00E150A1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7ED52EB4" w14:textId="77777777" w:rsidR="009A6148" w:rsidRPr="00E150A1" w:rsidRDefault="009A6148">
      <w:pPr>
        <w:rPr>
          <w:rFonts w:cs="Times New Roman"/>
          <w:sz w:val="24"/>
          <w:szCs w:val="24"/>
        </w:rPr>
      </w:pPr>
    </w:p>
    <w:sectPr w:rsidR="009A6148" w:rsidRPr="00E150A1" w:rsidSect="008536C2">
      <w:footerReference w:type="default" r:id="rId14"/>
      <w:pgSz w:w="11906" w:h="16838"/>
      <w:pgMar w:top="720" w:right="720" w:bottom="720" w:left="720" w:header="720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337F" w14:textId="77777777" w:rsidR="00BD2D17" w:rsidRDefault="00BD2D17">
      <w:r>
        <w:separator/>
      </w:r>
    </w:p>
  </w:endnote>
  <w:endnote w:type="continuationSeparator" w:id="0">
    <w:p w14:paraId="0C0E0941" w14:textId="77777777" w:rsidR="00BD2D17" w:rsidRDefault="00BD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Arial Unicode MS"/>
    <w:charset w:val="00"/>
    <w:family w:val="auto"/>
    <w:pitch w:val="variable"/>
  </w:font>
  <w:font w:name="DejaVu Sans">
    <w:charset w:val="00"/>
    <w:family w:val="auto"/>
    <w:pitch w:val="variable"/>
  </w:font>
  <w:font w:name="Liberation Sans">
    <w:altName w:val="Arial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AA83" w14:textId="77777777" w:rsidR="009A6148" w:rsidRDefault="00000000">
    <w:pPr>
      <w:pStyle w:val="Pidipagina"/>
      <w:pBdr>
        <w:top w:val="single" w:sz="4" w:space="1" w:color="000000"/>
      </w:pBdr>
    </w:pPr>
    <w:r>
      <w:pict w14:anchorId="0D7F294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.1pt;height:10.9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625FD439" w14:textId="77777777" w:rsidR="009A6148" w:rsidRDefault="009A6148">
                <w:pPr>
                  <w:pStyle w:val="Pidipagina"/>
                  <w:widowControl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6373" w14:textId="77777777" w:rsidR="00BD2D17" w:rsidRDefault="00BD2D17">
      <w:r>
        <w:separator/>
      </w:r>
    </w:p>
  </w:footnote>
  <w:footnote w:type="continuationSeparator" w:id="0">
    <w:p w14:paraId="6849D2AE" w14:textId="77777777" w:rsidR="00BD2D17" w:rsidRDefault="00BD2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ascii="Book Antiqua" w:hAnsi="Book Antiqua" w:cs="Book Antiqua"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7B29D9"/>
    <w:multiLevelType w:val="hybridMultilevel"/>
    <w:tmpl w:val="2F90F8A6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9E4A84"/>
    <w:multiLevelType w:val="hybridMultilevel"/>
    <w:tmpl w:val="012C3D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EDA503B"/>
    <w:multiLevelType w:val="hybridMultilevel"/>
    <w:tmpl w:val="35405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20CA5"/>
    <w:multiLevelType w:val="hybridMultilevel"/>
    <w:tmpl w:val="1DDE17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F4F55"/>
    <w:multiLevelType w:val="hybridMultilevel"/>
    <w:tmpl w:val="53DC7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03E86"/>
    <w:multiLevelType w:val="multilevel"/>
    <w:tmpl w:val="A96C15E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73290764">
    <w:abstractNumId w:val="0"/>
  </w:num>
  <w:num w:numId="2" w16cid:durableId="1214194547">
    <w:abstractNumId w:val="1"/>
  </w:num>
  <w:num w:numId="3" w16cid:durableId="1508323476">
    <w:abstractNumId w:val="2"/>
  </w:num>
  <w:num w:numId="4" w16cid:durableId="691414906">
    <w:abstractNumId w:val="3"/>
  </w:num>
  <w:num w:numId="5" w16cid:durableId="258560720">
    <w:abstractNumId w:val="8"/>
  </w:num>
  <w:num w:numId="6" w16cid:durableId="1860393850">
    <w:abstractNumId w:val="5"/>
  </w:num>
  <w:num w:numId="7" w16cid:durableId="925072839">
    <w:abstractNumId w:val="4"/>
  </w:num>
  <w:num w:numId="8" w16cid:durableId="1604141555">
    <w:abstractNumId w:val="6"/>
  </w:num>
  <w:num w:numId="9" w16cid:durableId="681273923">
    <w:abstractNumId w:val="9"/>
  </w:num>
  <w:num w:numId="10" w16cid:durableId="1355493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D76"/>
    <w:rsid w:val="000B58C5"/>
    <w:rsid w:val="000D4E9A"/>
    <w:rsid w:val="001D2E61"/>
    <w:rsid w:val="002315FC"/>
    <w:rsid w:val="00294583"/>
    <w:rsid w:val="002C44BC"/>
    <w:rsid w:val="002C7F48"/>
    <w:rsid w:val="002F2DD0"/>
    <w:rsid w:val="00331975"/>
    <w:rsid w:val="00336374"/>
    <w:rsid w:val="00354370"/>
    <w:rsid w:val="003B63BF"/>
    <w:rsid w:val="003E663C"/>
    <w:rsid w:val="00412C84"/>
    <w:rsid w:val="004361EF"/>
    <w:rsid w:val="004664E7"/>
    <w:rsid w:val="004669DA"/>
    <w:rsid w:val="004735EE"/>
    <w:rsid w:val="0047375F"/>
    <w:rsid w:val="004E2949"/>
    <w:rsid w:val="00523A9E"/>
    <w:rsid w:val="00531455"/>
    <w:rsid w:val="00546532"/>
    <w:rsid w:val="00566802"/>
    <w:rsid w:val="00580487"/>
    <w:rsid w:val="006D0FE5"/>
    <w:rsid w:val="006E7F6A"/>
    <w:rsid w:val="00762BDB"/>
    <w:rsid w:val="0077699E"/>
    <w:rsid w:val="0079613C"/>
    <w:rsid w:val="007C79DF"/>
    <w:rsid w:val="008536C2"/>
    <w:rsid w:val="00960C91"/>
    <w:rsid w:val="00981124"/>
    <w:rsid w:val="00982850"/>
    <w:rsid w:val="009A6148"/>
    <w:rsid w:val="009E13F6"/>
    <w:rsid w:val="009F0395"/>
    <w:rsid w:val="00A1194E"/>
    <w:rsid w:val="00A6348F"/>
    <w:rsid w:val="00B67619"/>
    <w:rsid w:val="00BB358B"/>
    <w:rsid w:val="00BD2D17"/>
    <w:rsid w:val="00C3247A"/>
    <w:rsid w:val="00D167AF"/>
    <w:rsid w:val="00D632EB"/>
    <w:rsid w:val="00DE48A3"/>
    <w:rsid w:val="00E150A1"/>
    <w:rsid w:val="00E92D76"/>
    <w:rsid w:val="00F03084"/>
    <w:rsid w:val="00F11378"/>
    <w:rsid w:val="00F8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669E665A"/>
  <w15:docId w15:val="{171B3213-4286-4131-8751-41C8BE4F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6374"/>
    <w:pPr>
      <w:widowControl w:val="0"/>
      <w:suppressAutoHyphens/>
      <w:jc w:val="both"/>
    </w:pPr>
    <w:rPr>
      <w:rFonts w:cs="Calibri"/>
      <w:lang w:eastAsia="ar-SA"/>
    </w:rPr>
  </w:style>
  <w:style w:type="paragraph" w:styleId="Titolo1">
    <w:name w:val="heading 1"/>
    <w:basedOn w:val="Normale"/>
    <w:next w:val="Normale"/>
    <w:qFormat/>
    <w:rsid w:val="00336374"/>
    <w:pPr>
      <w:keepNext/>
      <w:widowControl/>
      <w:spacing w:before="240" w:after="60"/>
      <w:jc w:val="left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Titolo4">
    <w:name w:val="heading 4"/>
    <w:basedOn w:val="Normale"/>
    <w:next w:val="Normale"/>
    <w:qFormat/>
    <w:rsid w:val="00336374"/>
    <w:pPr>
      <w:keepNext/>
      <w:numPr>
        <w:ilvl w:val="3"/>
        <w:numId w:val="1"/>
      </w:numPr>
      <w:tabs>
        <w:tab w:val="left" w:pos="0"/>
      </w:tabs>
      <w:spacing w:before="120" w:after="120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36374"/>
    <w:rPr>
      <w:rFonts w:ascii="Symbol" w:hAnsi="Symbol" w:cs="Symbol" w:hint="default"/>
    </w:rPr>
  </w:style>
  <w:style w:type="character" w:customStyle="1" w:styleId="WW8Num2z0">
    <w:name w:val="WW8Num2z0"/>
    <w:rsid w:val="00336374"/>
    <w:rPr>
      <w:rFonts w:ascii="Symbol" w:hAnsi="Symbol" w:cs="Symbol"/>
      <w:b w:val="0"/>
      <w:i w:val="0"/>
      <w:sz w:val="24"/>
    </w:rPr>
  </w:style>
  <w:style w:type="character" w:customStyle="1" w:styleId="WW8Num2z1">
    <w:name w:val="WW8Num2z1"/>
    <w:rsid w:val="00336374"/>
  </w:style>
  <w:style w:type="character" w:customStyle="1" w:styleId="WW8Num2z2">
    <w:name w:val="WW8Num2z2"/>
    <w:rsid w:val="00336374"/>
  </w:style>
  <w:style w:type="character" w:customStyle="1" w:styleId="WW8Num2z3">
    <w:name w:val="WW8Num2z3"/>
    <w:rsid w:val="00336374"/>
  </w:style>
  <w:style w:type="character" w:customStyle="1" w:styleId="WW8Num2z4">
    <w:name w:val="WW8Num2z4"/>
    <w:rsid w:val="00336374"/>
  </w:style>
  <w:style w:type="character" w:customStyle="1" w:styleId="WW8Num2z5">
    <w:name w:val="WW8Num2z5"/>
    <w:rsid w:val="00336374"/>
  </w:style>
  <w:style w:type="character" w:customStyle="1" w:styleId="WW8Num2z6">
    <w:name w:val="WW8Num2z6"/>
    <w:rsid w:val="00336374"/>
  </w:style>
  <w:style w:type="character" w:customStyle="1" w:styleId="WW8Num2z7">
    <w:name w:val="WW8Num2z7"/>
    <w:rsid w:val="00336374"/>
  </w:style>
  <w:style w:type="character" w:customStyle="1" w:styleId="WW8Num2z8">
    <w:name w:val="WW8Num2z8"/>
    <w:rsid w:val="00336374"/>
  </w:style>
  <w:style w:type="character" w:customStyle="1" w:styleId="WW8Num3z0">
    <w:name w:val="WW8Num3z0"/>
    <w:rsid w:val="00336374"/>
    <w:rPr>
      <w:rFonts w:ascii="Symbol" w:hAnsi="Symbol" w:cs="Symbol"/>
    </w:rPr>
  </w:style>
  <w:style w:type="character" w:customStyle="1" w:styleId="WW8Num4z0">
    <w:name w:val="WW8Num4z0"/>
    <w:rsid w:val="00336374"/>
    <w:rPr>
      <w:rFonts w:ascii="Book Antiqua" w:hAnsi="Book Antiqua" w:cs="Book Antiqua" w:hint="default"/>
      <w:b/>
      <w:sz w:val="22"/>
      <w:szCs w:val="22"/>
    </w:rPr>
  </w:style>
  <w:style w:type="character" w:customStyle="1" w:styleId="WW8Num4z1">
    <w:name w:val="WW8Num4z1"/>
    <w:rsid w:val="00336374"/>
    <w:rPr>
      <w:rFonts w:ascii="Courier New" w:hAnsi="Courier New" w:cs="Courier New"/>
    </w:rPr>
  </w:style>
  <w:style w:type="character" w:customStyle="1" w:styleId="WW8Num4z2">
    <w:name w:val="WW8Num4z2"/>
    <w:rsid w:val="00336374"/>
    <w:rPr>
      <w:rFonts w:ascii="Wingdings" w:hAnsi="Wingdings" w:cs="Wingdings"/>
    </w:rPr>
  </w:style>
  <w:style w:type="character" w:customStyle="1" w:styleId="WW8Num4z3">
    <w:name w:val="WW8Num4z3"/>
    <w:rsid w:val="00336374"/>
    <w:rPr>
      <w:rFonts w:ascii="Symbol" w:hAnsi="Symbol" w:cs="Symbol"/>
    </w:rPr>
  </w:style>
  <w:style w:type="character" w:customStyle="1" w:styleId="WW8Num4z4">
    <w:name w:val="WW8Num4z4"/>
    <w:rsid w:val="00336374"/>
  </w:style>
  <w:style w:type="character" w:customStyle="1" w:styleId="WW8Num4z5">
    <w:name w:val="WW8Num4z5"/>
    <w:rsid w:val="00336374"/>
  </w:style>
  <w:style w:type="character" w:customStyle="1" w:styleId="WW8Num4z6">
    <w:name w:val="WW8Num4z6"/>
    <w:rsid w:val="00336374"/>
  </w:style>
  <w:style w:type="character" w:customStyle="1" w:styleId="WW8Num4z7">
    <w:name w:val="WW8Num4z7"/>
    <w:rsid w:val="00336374"/>
  </w:style>
  <w:style w:type="character" w:customStyle="1" w:styleId="WW8Num4z8">
    <w:name w:val="WW8Num4z8"/>
    <w:rsid w:val="00336374"/>
  </w:style>
  <w:style w:type="character" w:customStyle="1" w:styleId="WW8Num5z0">
    <w:name w:val="WW8Num5z0"/>
    <w:rsid w:val="0033637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36374"/>
    <w:rPr>
      <w:rFonts w:ascii="Courier New" w:hAnsi="Courier New" w:cs="Courier New"/>
    </w:rPr>
  </w:style>
  <w:style w:type="character" w:customStyle="1" w:styleId="WW8Num5z3">
    <w:name w:val="WW8Num5z3"/>
    <w:rsid w:val="00336374"/>
    <w:rPr>
      <w:rFonts w:ascii="Symbol" w:hAnsi="Symbol" w:cs="Symbol"/>
    </w:rPr>
  </w:style>
  <w:style w:type="character" w:customStyle="1" w:styleId="WW8Num6z0">
    <w:name w:val="WW8Num6z0"/>
    <w:rsid w:val="00336374"/>
    <w:rPr>
      <w:rFonts w:hint="default"/>
    </w:rPr>
  </w:style>
  <w:style w:type="character" w:customStyle="1" w:styleId="WW8Num6z1">
    <w:name w:val="WW8Num6z1"/>
    <w:rsid w:val="00336374"/>
    <w:rPr>
      <w:rFonts w:ascii="Courier New" w:hAnsi="Courier New" w:cs="Courier New"/>
    </w:rPr>
  </w:style>
  <w:style w:type="character" w:customStyle="1" w:styleId="WW8Num6z2">
    <w:name w:val="WW8Num6z2"/>
    <w:rsid w:val="00336374"/>
    <w:rPr>
      <w:rFonts w:ascii="Wingdings" w:hAnsi="Wingdings" w:cs="Wingdings"/>
    </w:rPr>
  </w:style>
  <w:style w:type="character" w:customStyle="1" w:styleId="WW8Num6z3">
    <w:name w:val="WW8Num6z3"/>
    <w:rsid w:val="00336374"/>
    <w:rPr>
      <w:rFonts w:ascii="Symbol" w:hAnsi="Symbol" w:cs="Symbol"/>
    </w:rPr>
  </w:style>
  <w:style w:type="character" w:customStyle="1" w:styleId="WW8Num7z0">
    <w:name w:val="WW8Num7z0"/>
    <w:rsid w:val="00336374"/>
    <w:rPr>
      <w:rFonts w:ascii="Symbol" w:hAnsi="Symbol" w:cs="Symbol" w:hint="default"/>
    </w:rPr>
  </w:style>
  <w:style w:type="character" w:customStyle="1" w:styleId="WW8Num7z1">
    <w:name w:val="WW8Num7z1"/>
    <w:rsid w:val="00336374"/>
    <w:rPr>
      <w:rFonts w:ascii="Courier New" w:hAnsi="Courier New" w:cs="Courier New"/>
    </w:rPr>
  </w:style>
  <w:style w:type="character" w:customStyle="1" w:styleId="WW8Num7z2">
    <w:name w:val="WW8Num7z2"/>
    <w:rsid w:val="00336374"/>
    <w:rPr>
      <w:rFonts w:ascii="Wingdings" w:hAnsi="Wingdings" w:cs="Wingdings"/>
    </w:rPr>
  </w:style>
  <w:style w:type="character" w:customStyle="1" w:styleId="WW8Num8z0">
    <w:name w:val="WW8Num8z0"/>
    <w:rsid w:val="00336374"/>
    <w:rPr>
      <w:rFonts w:hint="default"/>
    </w:rPr>
  </w:style>
  <w:style w:type="character" w:customStyle="1" w:styleId="WW8Num8z1">
    <w:name w:val="WW8Num8z1"/>
    <w:rsid w:val="00336374"/>
  </w:style>
  <w:style w:type="character" w:customStyle="1" w:styleId="WW8Num8z2">
    <w:name w:val="WW8Num8z2"/>
    <w:rsid w:val="00336374"/>
  </w:style>
  <w:style w:type="character" w:customStyle="1" w:styleId="WW8Num8z3">
    <w:name w:val="WW8Num8z3"/>
    <w:rsid w:val="00336374"/>
  </w:style>
  <w:style w:type="character" w:customStyle="1" w:styleId="WW8Num8z4">
    <w:name w:val="WW8Num8z4"/>
    <w:rsid w:val="00336374"/>
  </w:style>
  <w:style w:type="character" w:customStyle="1" w:styleId="WW8Num8z5">
    <w:name w:val="WW8Num8z5"/>
    <w:rsid w:val="00336374"/>
  </w:style>
  <w:style w:type="character" w:customStyle="1" w:styleId="WW8Num8z6">
    <w:name w:val="WW8Num8z6"/>
    <w:rsid w:val="00336374"/>
  </w:style>
  <w:style w:type="character" w:customStyle="1" w:styleId="WW8Num8z7">
    <w:name w:val="WW8Num8z7"/>
    <w:rsid w:val="00336374"/>
  </w:style>
  <w:style w:type="character" w:customStyle="1" w:styleId="WW8Num8z8">
    <w:name w:val="WW8Num8z8"/>
    <w:rsid w:val="00336374"/>
  </w:style>
  <w:style w:type="character" w:customStyle="1" w:styleId="WW8Num9z0">
    <w:name w:val="WW8Num9z0"/>
    <w:rsid w:val="00336374"/>
    <w:rPr>
      <w:rFonts w:ascii="Symbol" w:hAnsi="Symbol" w:cs="Symbol" w:hint="default"/>
    </w:rPr>
  </w:style>
  <w:style w:type="character" w:customStyle="1" w:styleId="WW8Num9z1">
    <w:name w:val="WW8Num9z1"/>
    <w:rsid w:val="00336374"/>
    <w:rPr>
      <w:rFonts w:ascii="Courier New" w:hAnsi="Courier New" w:cs="Arial" w:hint="default"/>
    </w:rPr>
  </w:style>
  <w:style w:type="character" w:customStyle="1" w:styleId="WW8Num9z2">
    <w:name w:val="WW8Num9z2"/>
    <w:rsid w:val="00336374"/>
    <w:rPr>
      <w:rFonts w:ascii="Wingdings" w:hAnsi="Wingdings" w:cs="Wingdings" w:hint="default"/>
    </w:rPr>
  </w:style>
  <w:style w:type="character" w:customStyle="1" w:styleId="WW8Num10z0">
    <w:name w:val="WW8Num10z0"/>
    <w:rsid w:val="00336374"/>
    <w:rPr>
      <w:rFonts w:ascii="Symbol" w:hAnsi="Symbol" w:cs="Symbol" w:hint="default"/>
    </w:rPr>
  </w:style>
  <w:style w:type="character" w:customStyle="1" w:styleId="WW8Num10z1">
    <w:name w:val="WW8Num10z1"/>
    <w:rsid w:val="00336374"/>
    <w:rPr>
      <w:rFonts w:ascii="Courier New" w:hAnsi="Courier New" w:cs="Arial" w:hint="default"/>
    </w:rPr>
  </w:style>
  <w:style w:type="character" w:customStyle="1" w:styleId="WW8Num10z2">
    <w:name w:val="WW8Num10z2"/>
    <w:rsid w:val="00336374"/>
    <w:rPr>
      <w:rFonts w:ascii="Wingdings" w:hAnsi="Wingdings" w:cs="Wingdings" w:hint="default"/>
    </w:rPr>
  </w:style>
  <w:style w:type="character" w:customStyle="1" w:styleId="WW8Num11z0">
    <w:name w:val="WW8Num11z0"/>
    <w:rsid w:val="00336374"/>
    <w:rPr>
      <w:rFonts w:ascii="Symbol" w:hAnsi="Symbol" w:cs="Symbol" w:hint="default"/>
    </w:rPr>
  </w:style>
  <w:style w:type="character" w:customStyle="1" w:styleId="WW8Num11z1">
    <w:name w:val="WW8Num11z1"/>
    <w:rsid w:val="00336374"/>
    <w:rPr>
      <w:rFonts w:ascii="Courier New" w:hAnsi="Courier New" w:cs="Arial" w:hint="default"/>
    </w:rPr>
  </w:style>
  <w:style w:type="character" w:customStyle="1" w:styleId="WW8Num11z2">
    <w:name w:val="WW8Num11z2"/>
    <w:rsid w:val="00336374"/>
    <w:rPr>
      <w:rFonts w:ascii="Wingdings" w:hAnsi="Wingdings" w:cs="Wingdings" w:hint="default"/>
    </w:rPr>
  </w:style>
  <w:style w:type="character" w:customStyle="1" w:styleId="Caratterepredefinitoparagrafo">
    <w:name w:val="Carattere predefinito paragrafo"/>
    <w:rsid w:val="00336374"/>
  </w:style>
  <w:style w:type="character" w:customStyle="1" w:styleId="Absatz-Standardschriftart">
    <w:name w:val="Absatz-Standardschriftart"/>
    <w:rsid w:val="00336374"/>
  </w:style>
  <w:style w:type="character" w:customStyle="1" w:styleId="WW-Absatz-Standardschriftart">
    <w:name w:val="WW-Absatz-Standardschriftart"/>
    <w:rsid w:val="00336374"/>
  </w:style>
  <w:style w:type="character" w:customStyle="1" w:styleId="WW-Absatz-Standardschriftart1">
    <w:name w:val="WW-Absatz-Standardschriftart1"/>
    <w:rsid w:val="00336374"/>
  </w:style>
  <w:style w:type="character" w:customStyle="1" w:styleId="WW-Absatz-Standardschriftart11">
    <w:name w:val="WW-Absatz-Standardschriftart11"/>
    <w:rsid w:val="00336374"/>
  </w:style>
  <w:style w:type="character" w:customStyle="1" w:styleId="WW-Absatz-Standardschriftart111">
    <w:name w:val="WW-Absatz-Standardschriftart111"/>
    <w:rsid w:val="00336374"/>
  </w:style>
  <w:style w:type="character" w:customStyle="1" w:styleId="WW8Num3z1">
    <w:name w:val="WW8Num3z1"/>
    <w:rsid w:val="00336374"/>
    <w:rPr>
      <w:rFonts w:ascii="Courier New" w:hAnsi="Courier New" w:cs="Courier New"/>
    </w:rPr>
  </w:style>
  <w:style w:type="character" w:customStyle="1" w:styleId="WW8Num3z2">
    <w:name w:val="WW8Num3z2"/>
    <w:rsid w:val="00336374"/>
    <w:rPr>
      <w:rFonts w:ascii="Wingdings" w:hAnsi="Wingdings" w:cs="Wingdings"/>
    </w:rPr>
  </w:style>
  <w:style w:type="character" w:customStyle="1" w:styleId="WW8Num5z2">
    <w:name w:val="WW8Num5z2"/>
    <w:rsid w:val="00336374"/>
    <w:rPr>
      <w:rFonts w:ascii="Wingdings" w:hAnsi="Wingdings" w:cs="Wingdings"/>
    </w:rPr>
  </w:style>
  <w:style w:type="character" w:customStyle="1" w:styleId="WW8Num7z3">
    <w:name w:val="WW8Num7z3"/>
    <w:rsid w:val="00336374"/>
    <w:rPr>
      <w:rFonts w:ascii="Symbol" w:hAnsi="Symbol" w:cs="Symbol"/>
    </w:rPr>
  </w:style>
  <w:style w:type="character" w:customStyle="1" w:styleId="Carpredefinitoparagrafo2">
    <w:name w:val="Car. predefinito paragrafo2"/>
    <w:rsid w:val="00336374"/>
  </w:style>
  <w:style w:type="character" w:customStyle="1" w:styleId="WW-Absatz-Standardschriftart1111">
    <w:name w:val="WW-Absatz-Standardschriftart1111"/>
    <w:rsid w:val="00336374"/>
  </w:style>
  <w:style w:type="character" w:customStyle="1" w:styleId="Carpredefinitoparagrafo1">
    <w:name w:val="Car. predefinito paragrafo1"/>
    <w:rsid w:val="00336374"/>
  </w:style>
  <w:style w:type="character" w:customStyle="1" w:styleId="Titolo4Carattere">
    <w:name w:val="Titolo 4 Carattere"/>
    <w:rsid w:val="00336374"/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rsid w:val="00336374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3z0">
    <w:name w:val="WW8Num13z0"/>
    <w:rsid w:val="00336374"/>
    <w:rPr>
      <w:rFonts w:ascii="Symbol" w:hAnsi="Symbol" w:cs="Symbol"/>
    </w:rPr>
  </w:style>
  <w:style w:type="character" w:customStyle="1" w:styleId="WW8Num13z1">
    <w:name w:val="WW8Num13z1"/>
    <w:rsid w:val="00336374"/>
    <w:rPr>
      <w:rFonts w:ascii="Courier New" w:hAnsi="Courier New" w:cs="Courier New"/>
    </w:rPr>
  </w:style>
  <w:style w:type="character" w:customStyle="1" w:styleId="WW8Num13z2">
    <w:name w:val="WW8Num13z2"/>
    <w:rsid w:val="00336374"/>
    <w:rPr>
      <w:rFonts w:ascii="Wingdings" w:hAnsi="Wingdings" w:cs="Wingdings"/>
    </w:rPr>
  </w:style>
  <w:style w:type="character" w:customStyle="1" w:styleId="Titolo1Carattere">
    <w:name w:val="Titolo 1 Carattere"/>
    <w:rsid w:val="00336374"/>
    <w:rPr>
      <w:rFonts w:ascii="Cambria" w:hAnsi="Cambria" w:cs="Cambria"/>
      <w:b/>
      <w:bCs/>
      <w:kern w:val="1"/>
      <w:sz w:val="32"/>
      <w:szCs w:val="32"/>
    </w:rPr>
  </w:style>
  <w:style w:type="character" w:customStyle="1" w:styleId="WW8Num32z0">
    <w:name w:val="WW8Num32z0"/>
    <w:rsid w:val="00336374"/>
    <w:rPr>
      <w:rFonts w:ascii="Symbol" w:hAnsi="Symbol" w:cs="Symbol"/>
    </w:rPr>
  </w:style>
  <w:style w:type="character" w:customStyle="1" w:styleId="WW8Num32z1">
    <w:name w:val="WW8Num32z1"/>
    <w:rsid w:val="00336374"/>
    <w:rPr>
      <w:rFonts w:ascii="Courier New" w:hAnsi="Courier New" w:cs="Courier New"/>
    </w:rPr>
  </w:style>
  <w:style w:type="character" w:customStyle="1" w:styleId="WW8Num32z2">
    <w:name w:val="WW8Num32z2"/>
    <w:rsid w:val="00336374"/>
    <w:rPr>
      <w:rFonts w:ascii="Wingdings" w:hAnsi="Wingdings" w:cs="Wingdings"/>
    </w:rPr>
  </w:style>
  <w:style w:type="character" w:customStyle="1" w:styleId="WW8Num43z0">
    <w:name w:val="WW8Num43z0"/>
    <w:rsid w:val="00336374"/>
    <w:rPr>
      <w:rFonts w:ascii="Symbol" w:hAnsi="Symbol" w:cs="Symbol"/>
    </w:rPr>
  </w:style>
  <w:style w:type="character" w:customStyle="1" w:styleId="WW8Num43z1">
    <w:name w:val="WW8Num43z1"/>
    <w:rsid w:val="00336374"/>
    <w:rPr>
      <w:rFonts w:ascii="Courier New" w:hAnsi="Courier New" w:cs="Courier New"/>
    </w:rPr>
  </w:style>
  <w:style w:type="character" w:customStyle="1" w:styleId="WW8Num43z2">
    <w:name w:val="WW8Num43z2"/>
    <w:rsid w:val="00336374"/>
    <w:rPr>
      <w:rFonts w:ascii="Wingdings" w:hAnsi="Wingdings" w:cs="Wingdings"/>
    </w:rPr>
  </w:style>
  <w:style w:type="character" w:styleId="Collegamentoipertestuale">
    <w:name w:val="Hyperlink"/>
    <w:rsid w:val="00336374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rsid w:val="003363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rsid w:val="00336374"/>
    <w:pPr>
      <w:jc w:val="left"/>
    </w:pPr>
    <w:rPr>
      <w:sz w:val="22"/>
      <w:szCs w:val="22"/>
    </w:rPr>
  </w:style>
  <w:style w:type="paragraph" w:styleId="Elenco">
    <w:name w:val="List"/>
    <w:basedOn w:val="Corpotesto"/>
    <w:rsid w:val="00336374"/>
    <w:rPr>
      <w:rFonts w:cs="Lohit Hindi"/>
    </w:rPr>
  </w:style>
  <w:style w:type="paragraph" w:customStyle="1" w:styleId="Didascalia2">
    <w:name w:val="Didascalia2"/>
    <w:basedOn w:val="Normale"/>
    <w:rsid w:val="0033637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336374"/>
    <w:pPr>
      <w:suppressLineNumbers/>
    </w:pPr>
    <w:rPr>
      <w:rFonts w:cs="Lohit Hindi"/>
    </w:rPr>
  </w:style>
  <w:style w:type="paragraph" w:customStyle="1" w:styleId="Intestazione2">
    <w:name w:val="Intestazione2"/>
    <w:basedOn w:val="Normale"/>
    <w:next w:val="Corpotesto"/>
    <w:rsid w:val="00336374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Intestazione1">
    <w:name w:val="Intestazione1"/>
    <w:basedOn w:val="Normale"/>
    <w:next w:val="Corpotesto"/>
    <w:rsid w:val="00336374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Didascalia1">
    <w:name w:val="Didascalia1"/>
    <w:basedOn w:val="Normale"/>
    <w:rsid w:val="0033637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verbale">
    <w:name w:val="verbale"/>
    <w:basedOn w:val="Normale"/>
    <w:rsid w:val="00336374"/>
    <w:pPr>
      <w:spacing w:after="120" w:line="240" w:lineRule="atLeast"/>
    </w:pPr>
  </w:style>
  <w:style w:type="paragraph" w:styleId="Pidipagina">
    <w:name w:val="footer"/>
    <w:basedOn w:val="Normale"/>
    <w:rsid w:val="00336374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336374"/>
    <w:pPr>
      <w:widowControl/>
    </w:pPr>
    <w:rPr>
      <w:b/>
      <w:sz w:val="24"/>
    </w:rPr>
  </w:style>
  <w:style w:type="paragraph" w:customStyle="1" w:styleId="Corpodeltesto31">
    <w:name w:val="Corpo del testo 31"/>
    <w:basedOn w:val="Normale"/>
    <w:rsid w:val="00336374"/>
    <w:pPr>
      <w:widowControl/>
    </w:pPr>
    <w:rPr>
      <w:sz w:val="24"/>
    </w:rPr>
  </w:style>
  <w:style w:type="paragraph" w:styleId="Paragrafoelenco">
    <w:name w:val="List Paragraph"/>
    <w:basedOn w:val="Normale"/>
    <w:qFormat/>
    <w:rsid w:val="00336374"/>
    <w:pPr>
      <w:ind w:left="720"/>
    </w:pPr>
  </w:style>
  <w:style w:type="paragraph" w:customStyle="1" w:styleId="Contenutocornice">
    <w:name w:val="Contenuto cornice"/>
    <w:basedOn w:val="Corpotesto"/>
    <w:rsid w:val="00336374"/>
  </w:style>
  <w:style w:type="paragraph" w:styleId="Intestazione">
    <w:name w:val="header"/>
    <w:basedOn w:val="Normale"/>
    <w:rsid w:val="00336374"/>
    <w:pPr>
      <w:suppressLineNumbers/>
      <w:tabs>
        <w:tab w:val="center" w:pos="4819"/>
        <w:tab w:val="right" w:pos="9638"/>
      </w:tabs>
    </w:pPr>
  </w:style>
  <w:style w:type="paragraph" w:customStyle="1" w:styleId="Puntoelenco1">
    <w:name w:val="Punto elenco1"/>
    <w:basedOn w:val="Normale"/>
    <w:rsid w:val="00336374"/>
    <w:pPr>
      <w:widowControl/>
      <w:numPr>
        <w:numId w:val="2"/>
      </w:numPr>
      <w:spacing w:after="200" w:line="276" w:lineRule="auto"/>
      <w:jc w:val="left"/>
    </w:pPr>
    <w:rPr>
      <w:rFonts w:ascii="Calibri" w:eastAsia="Arial Unicode MS" w:hAnsi="Calibri" w:cs="Tahoma"/>
      <w:kern w:val="1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E663C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4669DA"/>
    <w:pPr>
      <w:widowControl w:val="0"/>
      <w:suppressAutoHyphens/>
      <w:autoSpaceDN w:val="0"/>
      <w:jc w:val="both"/>
      <w:textAlignment w:val="baseline"/>
    </w:pPr>
    <w:rPr>
      <w:rFonts w:cs="Calibri"/>
      <w:kern w:val="3"/>
      <w:lang w:eastAsia="ar-SA"/>
    </w:rPr>
  </w:style>
  <w:style w:type="paragraph" w:customStyle="1" w:styleId="Default">
    <w:name w:val="Default"/>
    <w:rsid w:val="0077699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ugent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ugento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ugento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95B5D-68D1-4E98-9A71-C977BC15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Amministratore</cp:lastModifiedBy>
  <cp:revision>23</cp:revision>
  <cp:lastPrinted>2019-11-15T15:16:00Z</cp:lastPrinted>
  <dcterms:created xsi:type="dcterms:W3CDTF">2019-11-15T15:20:00Z</dcterms:created>
  <dcterms:modified xsi:type="dcterms:W3CDTF">2025-09-02T18:18:00Z</dcterms:modified>
</cp:coreProperties>
</file>